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D78" w:rsidRDefault="00AE6FCB" w:rsidP="00C3303E">
      <w:pPr>
        <w:spacing w:before="3" w:line="120" w:lineRule="exact"/>
        <w:rPr>
          <w:sz w:val="12"/>
          <w:szCs w:val="12"/>
        </w:rPr>
      </w:pPr>
      <w:r>
        <w:pict>
          <v:group id="_x0000_s1028" style="position:absolute;margin-left:29.1pt;margin-top:9.25pt;width:537.9pt;height:630.75pt;z-index:-251658240;mso-position-horizontal-relative:page;mso-position-vertical-relative:page" coordsize="12240,125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8" type="#_x0000_t75" style="position:absolute;width:12240;height:8448">
              <v:imagedata r:id="rId5" o:title=""/>
            </v:shape>
            <v:shape id="_x0000_s1147" type="#_x0000_t75" style="position:absolute;left:3348;top:1002;width:21;height:17">
              <v:imagedata r:id="rId6" o:title=""/>
            </v:shape>
            <v:shape id="_x0000_s1146" type="#_x0000_t75" style="position:absolute;left:5933;top:2525;width:21;height:43">
              <v:imagedata r:id="rId7" o:title=""/>
            </v:shape>
            <v:shape id="_x0000_s1145" type="#_x0000_t75" style="position:absolute;left:10778;width:383;height:119">
              <v:imagedata r:id="rId8" o:title=""/>
            </v:shape>
            <v:shape id="_x0000_s1144" type="#_x0000_t75" style="position:absolute;left:10918;top:6793;width:55;height:80">
              <v:imagedata r:id="rId9" o:title=""/>
            </v:shape>
            <v:shape id="_x0000_s1143" type="#_x0000_t75" style="position:absolute;left:6465;top:1259;width:336;height:389">
              <v:imagedata r:id="rId10" o:title=""/>
            </v:shape>
            <v:shape id="_x0000_s1142" type="#_x0000_t75" style="position:absolute;left:100;top:2229;width:134;height:206">
              <v:imagedata r:id="rId11" o:title=""/>
            </v:shape>
            <v:shape id="_x0000_s1141" type="#_x0000_t75" style="position:absolute;left:-10;top:2006;width:413;height:595">
              <v:imagedata r:id="rId12" o:title=""/>
            </v:shape>
            <v:shape id="_x0000_s1140" type="#_x0000_t75" style="position:absolute;left:5897;top:2261;width:154;height:300">
              <v:imagedata r:id="rId13" o:title=""/>
            </v:shape>
            <v:shape id="_x0000_s1139" type="#_x0000_t75" style="position:absolute;left:6029;top:2016;width:173;height:317">
              <v:imagedata r:id="rId14" o:title=""/>
            </v:shape>
            <v:shape id="_x0000_s1138" type="#_x0000_t75" style="position:absolute;left:5476;top:2150;width:62;height:55">
              <v:imagedata r:id="rId15" o:title=""/>
            </v:shape>
            <v:shape id="_x0000_s1137" type="#_x0000_t75" style="position:absolute;left:5914;top:2400;width:115;height:211">
              <v:imagedata r:id="rId16" o:title=""/>
            </v:shape>
            <v:shape id="_x0000_s1136" type="#_x0000_t75" style="position:absolute;left:11827;top:3926;width:154;height:451">
              <v:imagedata r:id="rId17" o:title=""/>
            </v:shape>
            <v:shape id="_x0000_s1135" type="#_x0000_t75" style="position:absolute;left:11597;top:4646;width:48;height:38">
              <v:imagedata r:id="rId18" o:title=""/>
            </v:shape>
            <v:shape id="_x0000_s1134" type="#_x0000_t75" style="position:absolute;left:810;top:6772;width:27;height:33">
              <v:imagedata r:id="rId19" o:title=""/>
            </v:shape>
            <v:shape id="_x0000_s1133" type="#_x0000_t75" style="position:absolute;left:538;top:6432;width:518;height:605">
              <v:imagedata r:id="rId20" o:title=""/>
            </v:shape>
            <v:shape id="_x0000_s1132" type="#_x0000_t75" style="position:absolute;left:2409;top:8120;width:140;height:120">
              <v:imagedata r:id="rId21" o:title=""/>
            </v:shape>
            <v:shape id="_x0000_s1131" type="#_x0000_t75" style="position:absolute;left:2294;top:8054;width:278;height:211">
              <v:imagedata r:id="rId22" o:title=""/>
            </v:shape>
            <v:shape id="_x0000_s1130" type="#_x0000_t75" style="position:absolute;left:8638;top:-194;width:3459;height:3641">
              <v:imagedata r:id="rId23" o:title=""/>
            </v:shape>
            <v:shape id="_x0000_s1129" type="#_x0000_t75" style="position:absolute;left:7704;top:-267;width:4615;height:4502">
              <v:imagedata r:id="rId24" o:title=""/>
            </v:shape>
            <v:shape id="_x0000_s1128" type="#_x0000_t75" style="position:absolute;left:319;top:778;width:5162;height:1685">
              <v:imagedata r:id="rId25" o:title=""/>
            </v:shape>
            <v:shape id="_x0000_s1127" type="#_x0000_t75" style="position:absolute;left:6325;top:1750;width:77;height:90">
              <v:imagedata r:id="rId26" o:title=""/>
            </v:shape>
            <v:shape id="_x0000_s1126" type="#_x0000_t75" style="position:absolute;left:6152;top:1691;width:297;height:349">
              <v:imagedata r:id="rId27" o:title=""/>
            </v:shape>
            <v:shape id="_x0000_s1125" type="#_x0000_t75" style="position:absolute;left:5532;top:2176;width:369;height:382">
              <v:imagedata r:id="rId28" o:title=""/>
            </v:shape>
            <v:shape id="_x0000_s1124" type="#_x0000_t75" style="position:absolute;left:11608;top:4361;width:374;height:322">
              <v:imagedata r:id="rId29" o:title=""/>
            </v:shape>
            <v:shape id="_x0000_s1123" type="#_x0000_t75" style="position:absolute;left:9931;top:5212;width:1517;height:1886">
              <v:imagedata r:id="rId30" o:title=""/>
            </v:shape>
            <v:shape id="_x0000_s1122" type="#_x0000_t75" style="position:absolute;left:-12;top:5398;width:784;height:1253">
              <v:imagedata r:id="rId31" o:title=""/>
            </v:shape>
            <v:shape id="_x0000_s1121" type="#_x0000_t75" style="position:absolute;left:10919;top:4585;width:784;height:1253">
              <v:imagedata r:id="rId32" o:title=""/>
            </v:shape>
            <v:shape id="_x0000_s1120" type="#_x0000_t75" style="position:absolute;left:10283;top:5232;width:824;height:1849">
              <v:imagedata r:id="rId33" o:title=""/>
            </v:shape>
            <v:shape id="_x0000_s1119" type="#_x0000_t75" style="position:absolute;left:762;top:6539;width:735;height:657">
              <v:imagedata r:id="rId34" o:title=""/>
            </v:shape>
            <v:shape id="_x0000_s1118" type="#_x0000_t75" style="position:absolute;left:9686;top:6475;width:784;height:1253">
              <v:imagedata r:id="rId35" o:title=""/>
            </v:shape>
            <v:shape id="_x0000_s1117" type="#_x0000_t75" style="position:absolute;left:9050;top:7122;width:735;height:657">
              <v:imagedata r:id="rId36" o:title=""/>
            </v:shape>
            <v:shape id="_x0000_s1116" type="#_x0000_t75" style="position:absolute;left:1307;top:7249;width:191;height:187">
              <v:imagedata r:id="rId37" o:title=""/>
            </v:shape>
            <v:shape id="_x0000_s1115" type="#_x0000_t75" style="position:absolute;left:1039;top:6915;width:1561;height:1474">
              <v:imagedata r:id="rId38" o:title=""/>
            </v:shape>
            <v:shape id="_x0000_s1114" type="#_x0000_t75" style="position:absolute;left:1007;top:423;width:3206;height:6521">
              <v:imagedata r:id="rId39" o:title=""/>
            </v:shape>
            <v:shape id="_x0000_s1113" type="#_x0000_t75" style="position:absolute;left:7142;top:-135;width:4520;height:5923">
              <v:imagedata r:id="rId40" o:title=""/>
            </v:shape>
            <v:shape id="_x0000_s1112" type="#_x0000_t75" style="position:absolute;left:-306;top:1325;width:1793;height:5720">
              <v:imagedata r:id="rId41" o:title=""/>
            </v:shape>
            <v:shape id="_x0000_s1111" type="#_x0000_t75" style="position:absolute;left:3786;top:1021;width:1840;height:6424">
              <v:imagedata r:id="rId42" o:title=""/>
            </v:shape>
            <v:shape id="_x0000_s1110" type="#_x0000_t75" style="position:absolute;left:11287;top:514;width:1004;height:4271">
              <v:imagedata r:id="rId43" o:title=""/>
            </v:shape>
            <v:shape id="_x0000_s1109" type="#_x0000_t75" style="position:absolute;left:5200;top:1674;width:1112;height:5670">
              <v:imagedata r:id="rId44" o:title=""/>
            </v:shape>
            <v:shape id="_x0000_s1108" type="#_x0000_t75" style="position:absolute;left:7559;top:5525;width:3522;height:1667">
              <v:imagedata r:id="rId45" o:title=""/>
            </v:shape>
            <v:shape id="_x0000_s1107" type="#_x0000_t75" style="position:absolute;left:10966;top:5474;width:747;height:760">
              <v:imagedata r:id="rId46" o:title=""/>
            </v:shape>
            <v:shape id="_x0000_s1106" type="#_x0000_t75" style="position:absolute;left:791;top:6832;width:2109;height:866">
              <v:imagedata r:id="rId47" o:title=""/>
            </v:shape>
            <v:shape id="_x0000_s1105" type="#_x0000_t75" style="position:absolute;left:1529;top:7536;width:1423;height:811">
              <v:imagedata r:id="rId48" o:title=""/>
            </v:shape>
            <v:shape id="_x0000_s1104" type="#_x0000_t75" style="position:absolute;left:9029;top:6979;width:1423;height:811">
              <v:imagedata r:id="rId49" o:title=""/>
            </v:shape>
            <v:shape id="_x0000_s1103" type="#_x0000_t75" style="position:absolute;left:1006;top:402;width:2808;height:918">
              <v:imagedata r:id="rId50" o:title=""/>
            </v:shape>
            <v:shape id="_x0000_s1102" type="#_x0000_t75" style="position:absolute;left:6497;top:96;width:1490;height:1520">
              <v:imagedata r:id="rId51" o:title=""/>
            </v:shape>
            <v:shape id="_x0000_s1101" type="#_x0000_t75" style="position:absolute;left:7873;top:-159;width:3493;height:969">
              <v:imagedata r:id="rId52" o:title=""/>
            </v:shape>
            <v:shape id="_x0000_s1100" type="#_x0000_t75" style="position:absolute;left:-312;top:1310;width:1485;height:1515">
              <v:imagedata r:id="rId53" o:title=""/>
            </v:shape>
            <v:shape id="_x0000_s1099" type="#_x0000_t75" style="position:absolute;left:1058;top:1259;width:752;height:765">
              <v:imagedata r:id="rId54" o:title=""/>
            </v:shape>
            <v:shape id="_x0000_s1098" type="#_x0000_t75" style="position:absolute;left:3119;top:1004;width:2123;height:867">
              <v:imagedata r:id="rId55" o:title=""/>
            </v:shape>
            <v:shape id="_x0000_s1097" type="#_x0000_t75" style="position:absolute;left:10671;top:494;width:1433;height:816">
              <v:imagedata r:id="rId56" o:title=""/>
            </v:shape>
            <v:shape id="_x0000_s1096" type="#_x0000_t75" style="position:absolute;left:4546;top:1657;width:1433;height:811">
              <v:imagedata r:id="rId57" o:title=""/>
            </v:shape>
            <v:shape id="_x0000_s1095" type="#_x0000_t75" style="position:absolute;left:6602;top:1555;width:747;height:760">
              <v:imagedata r:id="rId58" o:title=""/>
            </v:shape>
            <v:shape id="_x0000_s1094" type="#_x0000_t75" style="position:absolute;left:11408;top:1198;width:957;height:3576">
              <v:imagedata r:id="rId59" o:title=""/>
            </v:shape>
            <v:shape id="_x0000_s1093" type="#_x0000_t75" style="position:absolute;left:-51;top:4877;width:852;height:2168">
              <v:imagedata r:id="rId60" o:title=""/>
            </v:shape>
            <v:shape id="_x0000_s1092" type="#_x0000_t75" style="position:absolute;left:10932;top:4061;width:852;height:2168">
              <v:imagedata r:id="rId61" o:title=""/>
            </v:shape>
            <v:shape id="_x0000_s1091" type="#_x0000_t75" style="position:absolute;left:739;top:6234;width:800;height:1464">
              <v:imagedata r:id="rId62" o:title=""/>
            </v:shape>
            <v:shape id="_x0000_s1090" type="#_x0000_t75" style="position:absolute;left:10347;top:5520;width:804;height:1465">
              <v:imagedata r:id="rId63" o:title=""/>
            </v:shape>
            <v:shape id="_x0000_s1089" type="#_x0000_t75" style="position:absolute;left:1476;top:6882;width:805;height:1469">
              <v:imagedata r:id="rId64" o:title=""/>
            </v:shape>
            <v:shape id="_x0000_s1088" type="#_x0000_t75" style="position:absolute;left:9713;top:6270;width:800;height:1469">
              <v:imagedata r:id="rId65" o:title=""/>
            </v:shape>
            <v:shape id="_x0000_s1087" type="#_x0000_t75" style="position:absolute;left:2218;top:7535;width:748;height:765">
              <v:imagedata r:id="rId66" o:title=""/>
            </v:shape>
            <v:shape id="_x0000_s1086" type="#_x0000_t75" style="position:absolute;left:9080;top:7025;width:748;height:765">
              <v:imagedata r:id="rId67" o:title=""/>
            </v:shape>
            <v:shape id="_x0000_s1085" type="#_x0000_t75" style="position:absolute;left:5492;top:1845;width:1062;height:1419">
              <v:imagedata r:id="rId68" o:title=""/>
            </v:shape>
            <v:shape id="_x0000_s1084" type="#_x0000_t75" style="position:absolute;left:5833;top:394;width:1924;height:6899">
              <v:imagedata r:id="rId69" o:title=""/>
            </v:shape>
            <v:shape id="_x0000_s1083" type="#_x0000_t75" style="position:absolute;left:2583;top:7647;width:7203;height:2146">
              <v:imagedata r:id="rId70" o:title=""/>
            </v:shape>
            <v:shape id="_x0000_s1082" type="#_x0000_t75" style="position:absolute;left:2471;top:6196;width:7314;height:2635">
              <v:imagedata r:id="rId71" o:title=""/>
            </v:shape>
            <v:shape id="_x0000_s1081" type="#_x0000_t75" style="position:absolute;left:3340;top:8342;width:5783;height:1135">
              <v:imagedata r:id="rId72" o:title=""/>
            </v:shape>
            <v:shape id="_x0000_s1080" type="#_x0000_t75" style="position:absolute;left:7515;top:9600;width:469;height:282">
              <v:imagedata r:id="rId73" o:title=""/>
            </v:shape>
            <v:shape id="_x0000_s1079" type="#_x0000_t75" style="position:absolute;left:7166;top:9571;width:902;height:454">
              <v:imagedata r:id="rId74" o:title=""/>
            </v:shape>
            <v:shape id="_x0000_s1078" type="#_x0000_t75" style="position:absolute;left:2580;top:7605;width:7248;height:4229">
              <v:imagedata r:id="rId75" o:title=""/>
            </v:shape>
            <v:shape id="_x0000_s1077" type="#_x0000_t75" style="position:absolute;left:3841;top:10558;width:1774;height:229">
              <v:imagedata r:id="rId76" o:title=""/>
            </v:shape>
            <v:shape id="_x0000_s1076" style="position:absolute;left:5764;top:10571;width:113;height:203" coordorigin="5764,10571" coordsize="113,203" path="m5869,10628r,7l5866,10641r-4,5l5858,10650r-7,3l5845,10653r8,32l5860,10686r6,3l5871,10694r-2,-66xe" fillcolor="#1c487b" stroked="f">
              <v:path arrowok="t"/>
            </v:shape>
            <v:shape id="_x0000_s1075" style="position:absolute;left:5764;top:10571;width:113;height:203" coordorigin="5764,10571" coordsize="113,203" path="m5860,10738r1,36l5869,10774r8,-2l5875,10726r-4,5l5866,10735r-6,3xe" fillcolor="#1c487b" stroked="f">
              <v:path arrowok="t"/>
            </v:shape>
            <v:shape id="_x0000_s1074" style="position:absolute;left:5764;top:10571;width:113;height:203" coordorigin="5764,10571" coordsize="113,203" path="m5767,10773r4,1l5861,10774r-1,-36l5853,10739r-49,l5804,10685r49,l5845,10653r-41,l5804,10607r48,l5858,10609r4,3l5867,10616r2,6l5869,10628r2,66l5875,10699r3,7l5878,10713r,6l5875,10726r2,46l5884,10769r7,-3l5897,10761r6,-5l5908,10750r4,-6l5915,10737r3,-8l5920,10722r,-13l5919,10704r-1,-5l5917,10695r-2,-4l5913,10686r-2,-4l5908,10678r-6,-7l5895,10665r5,-5l5903,10655r3,-7l5908,10642r2,-7l5910,10620r-2,-8l5905,10605r-3,-6l5898,10593r-5,-5l5888,10583r-6,-4l5875,10576r-7,-3l5860,10571r-91,l5764,10575r,4l5764,10769r3,4xe" fillcolor="#1c487b" stroked="f">
              <v:path arrowok="t"/>
            </v:shape>
            <v:shape id="_x0000_s1073" style="position:absolute;left:5931;top:10571;width:173;height:203" coordorigin="5931,10571" coordsize="173,203" path="m6038,10688r4,-7l6047,10674r4,-8l6056,10659r4,-8l6064,10644r39,-65l6104,10577r-3,-6l6065,10571r-3,1l6059,10577r-4,6l6052,10589r-4,7l6044,10602r-3,7l6038,10615r-20,36l6014,10643r-5,-9l6004,10626r-4,-8l5995,10609r-4,-8l5981,10583r-3,-6l5976,10574r-5,-3l5936,10571r-5,4l5933,10580r25,42l5998,10688r,83l6000,10774r36,l6038,10771r,-83xe" fillcolor="#1c487b" stroked="f">
              <v:path arrowok="t"/>
            </v:shape>
            <v:shape id="_x0000_s1072" style="position:absolute;left:6193;top:10571;width:193;height:203" coordorigin="6193,10571" coordsize="193,203" path="m6196,10762r-3,7l6195,10773r4,1l6230,10774r3,-4l6246,10738r87,l6347,10770r6,4l6379,10774r6,-2l6386,10768r-81,-192l6302,10573r-4,-2l6282,10571r-4,1l6290,10630r29,71l6261,10701r-13,-62l6240,10659r-8,17l6226,10693r-7,14l6214,10720r-9,21l6196,10762xe" fillcolor="#1c487b" stroked="f">
              <v:path arrowok="t"/>
            </v:shape>
            <v:shape id="_x0000_s1071" style="position:absolute;left:6193;top:10571;width:193;height:203" coordorigin="6193,10571" coordsize="193,203" path="m6278,10572r-4,4l6266,10596r-10,22l6248,10639r13,62l6290,10630r-12,-58xe" fillcolor="#1c487b" stroked="f">
              <v:path arrowok="t"/>
            </v:shape>
            <v:shape id="_x0000_s1070" style="position:absolute;left:6411;top:10571;width:126;height:203" coordorigin="6411,10571" coordsize="126,203" path="m6418,10571r-5,2l6411,10577r,195l6417,10774r115,l6536,10774r2,-6l6538,10743r-2,-5l6532,10737r-80,l6452,10577r-1,-4l6446,10571r-28,xe" fillcolor="#1c487b" stroked="f">
              <v:path arrowok="t"/>
            </v:shape>
            <v:shape id="_x0000_s1069" style="position:absolute;left:6569;top:10571;width:148;height:203" coordorigin="6569,10571" coordsize="148,203" path="m6672,10700r7,-4l6687,10692r7,-4l6699,10682r6,-6l6709,10669r4,-8l6716,10653r1,-8l6717,10628r-1,-8l6712,10612r-3,-8l6705,10597r-6,-6l6693,10585r-6,-5l6679,10577r-8,-4l6663,10571r-89,l6570,10575r-1,4l6569,10769r4,4l6577,10774r30,l6610,10771r,-164l6652,10607r4,1l6663,10611r5,5l6673,10622r3,7l6676,10636r,4l6674,10647r-3,7l6666,10660r-7,3l6652,10666r-4,l6654,10701r9,l6672,10700xe" fillcolor="#1c487b" stroked="f">
              <v:path arrowok="t"/>
            </v:shape>
            <v:shape id="_x0000_s1068" style="position:absolute;left:6569;top:10571;width:148;height:203" coordorigin="6569,10571" coordsize="148,203" path="m6610,10666r,35l6654,10701r-6,-35l6610,10666xe" fillcolor="#1c487b" stroked="f">
              <v:path arrowok="t"/>
            </v:shape>
            <v:shape id="_x0000_s1067" style="position:absolute;left:6746;top:10571;width:171;height:203" coordorigin="6746,10571" coordsize="171,203" path="m6879,10772r4,2l6915,10774r2,-2l6917,10577r-2,-4l6910,10571r-27,l6879,10573r-2,4l6877,10648r-91,l6786,10577r-2,-4l6780,10571r-28,l6748,10573r-2,4l6746,10772r6,2l6779,10774r5,-2l6786,10768r,-83l6877,10685r,83l6879,10772xe" fillcolor="#1c487b" stroked="f">
              <v:path arrowok="t"/>
            </v:shape>
            <v:shape id="_x0000_s1066" style="position:absolute;left:6946;top:10571;width:193;height:203" coordorigin="6946,10571" coordsize="193,203" path="m6949,10762r-3,7l6947,10773r5,1l6983,10774r2,-4l6999,10738r86,l7099,10770r6,4l7131,10774r6,-2l7139,10768r-82,-192l7055,10573r-5,-2l7034,10571r-4,1l7042,10630r29,71l7013,10701r-13,-62l6992,10659r-7,17l6978,10693r-6,14l6966,10720r-8,21l6949,10762xe" fillcolor="#1c487b" stroked="f">
              <v:path arrowok="t"/>
            </v:shape>
            <v:shape id="_x0000_s1065" style="position:absolute;left:6946;top:10571;width:193;height:203" coordorigin="6946,10571" coordsize="193,203" path="m7030,10572r-4,4l7018,10596r-9,22l7000,10639r13,62l7042,10630r-12,-58xe" fillcolor="#1c487b" stroked="f">
              <v:path arrowok="t"/>
            </v:shape>
            <v:shape id="_x0000_s1064" style="position:absolute;left:7232;top:10571;width:176;height:203" coordorigin="7232,10571" coordsize="176,203" path="m7233,10767r-1,6l7236,10774r33,l7274,10772r3,-4l7285,10758r7,-11l7299,10737r7,-11l7313,10716r7,-11l7327,10716r7,10l7341,10737r7,10l7356,10758r7,10l7366,10772r5,2l7404,10774r4,-4l7406,10765r-63,-93l7405,10580r1,-3l7405,10572r-5,-1l7371,10571r-4,1l7361,10577r-41,61l7281,10579r-2,-2l7275,10572r-5,-1l7237,10571r-4,4l7235,10580r7,10l7248,10599r6,9l7260,10616r5,8l7270,10631r5,8l7280,10646r4,6l7289,10659r4,6l7297,10672r-62,91l7233,10767xe" fillcolor="#1c487b" stroked="f">
              <v:path arrowok="t"/>
            </v:shape>
            <v:shape id="_x0000_s1063" style="position:absolute;left:7433;top:10571;width:40;height:203" coordorigin="7433,10571" coordsize="40,203" path="m7433,10577r,195l7439,10774r32,l7473,10772r,-195l7471,10573r-5,-2l7439,10571r-5,2l7433,10577xe" fillcolor="#1c487b" stroked="f">
              <v:path arrowok="t"/>
            </v:shape>
            <v:shape id="_x0000_s1062" style="position:absolute;left:7603;top:10571;width:174;height:203" coordorigin="7603,10571" coordsize="174,203" path="m7609,10571r-4,l7603,10573r,195l7605,10773r4,1l7672,10774r-29,-37l7643,10608r35,l7687,10610r8,3l7703,10616r7,5l7716,10626r6,6l7727,10639r3,8l7734,10655r2,8l7736,10682r-2,9l7733,10756r7,-5l7746,10745r6,-6l7758,10732r4,-7l7767,10717r3,-8l7773,10700r2,-8l7776,10682r,-19l7775,10654r-2,-9l7770,10637r-3,-8l7762,10621r-4,-8l7752,10607r-6,-7l7739,10594r-7,-5l7725,10585r-8,-5l7709,10577r-9,-2l7691,10572r-9,-1l7609,10571xe" fillcolor="#1c487b" stroked="f">
              <v:path arrowok="t"/>
            </v:shape>
            <v:shape id="_x0000_s1061" style="position:absolute;left:7603;top:10571;width:174;height:203" coordorigin="7603,10571" coordsize="174,203" path="m7734,10691r-4,8l7727,10706r-5,7l7716,10719r-6,5l7703,10729r-8,3l7687,10735r-9,2l7643,10737r29,37l7682,10774r9,-1l7700,10770r9,-2l7717,10765r8,-4l7733,10756r1,-65xe" fillcolor="#1c487b" stroked="f">
              <v:path arrowok="t"/>
            </v:shape>
            <v:shape id="_x0000_s1060" style="position:absolute;left:7813;top:10571;width:147;height:203" coordorigin="7813,10571" coordsize="147,203" path="m7957,10576r-2,-4l7951,10571r-136,l7813,10573r,195l7815,10773r4,1l7958,10774r2,-6l7960,10743r-2,-6l7954,10737r-101,l7853,10687r75,l7933,10685r1,-4l7934,10656r-2,-5l7928,10650r-75,l7853,10609r97,l7956,10607r1,-5l7957,10576xe" fillcolor="#1c487b" stroked="f">
              <v:path arrowok="t"/>
            </v:shape>
            <v:shape id="_x0000_s1059" style="position:absolute;left:7995;top:10571;width:126;height:203" coordorigin="7995,10571" coordsize="126,203" path="m8001,10571r-4,2l7995,10577r,195l8001,10774r114,l8119,10774r2,-6l8121,10743r-1,-5l8115,10737r-80,l8035,10577r,-4l8029,10571r-28,xe" fillcolor="#1c487b" stroked="f">
              <v:path arrowok="t"/>
            </v:shape>
            <v:shape id="_x0000_s1058" style="position:absolute;left:8118;top:10571;width:153;height:203" coordorigin="8118,10571" coordsize="153,203" path="m8177,10772r4,2l8208,10774r5,-3l8215,10767r,-158l8264,10609r5,-3l8271,10601r,-24l8269,10573r-5,-2l8125,10571r-5,2l8118,10577r,24l8120,10607r5,2l8174,10609r,158l8177,10772xe" fillcolor="#1c487b" stroked="f">
              <v:path arrowok="t"/>
            </v:shape>
            <v:shape id="_x0000_s1057" style="position:absolute;left:8268;top:10571;width:193;height:203" coordorigin="8268,10571" coordsize="193,203" path="m8271,10762r-3,7l8269,10773r5,1l8305,10774r2,-4l8321,10738r87,l8421,10770r6,4l8453,10774r6,-2l8461,10768r-82,-192l8377,10573r-5,-2l8356,10571r-4,1l8364,10630r29,71l8335,10701r-13,-62l8314,10659r-7,17l8300,10693r-6,14l8288,10720r-8,21l8271,10762xe" fillcolor="#1c487b" stroked="f">
              <v:path arrowok="t"/>
            </v:shape>
            <v:shape id="_x0000_s1056" style="position:absolute;left:8268;top:10571;width:193;height:203" coordorigin="8268,10571" coordsize="193,203" path="m8352,10572r-4,4l8340,10596r-9,22l8322,10639r13,62l8364,10630r-12,-58xe" fillcolor="#1c487b" stroked="f">
              <v:path arrowok="t"/>
            </v:shape>
            <v:shape id="_x0000_s1055" style="position:absolute;left:3731;top:8614;width:1729;height:1673" coordorigin="3731,8614" coordsize="1729,1673" path="m4468,10288r9,-66l4486,10159r9,-61l4503,10039r8,-56l4519,9929r7,-52l4533,9827r7,-47l4546,9735r6,-43l4558,9652r5,-38l4568,9578r4,-34l4576,9513r4,-29l4587,9432r3,-22l4595,9459r12,96l4619,9649r13,92l4645,9831r13,88l4671,10005r14,83l4700,10170r14,79l4722,10288r544,l5460,8614r-423,l5028,8672r-8,59l5012,8789r-7,59l4997,8906r-7,59l4983,9024r-6,59l4970,9143r-6,59l4958,9261r-6,60l4947,9381r-5,60l4937,9501r-5,60l4927,9621r-4,61l4919,9742r-4,61l4867,9166r-4,-47l4859,9075r-3,-43l4853,8991r-4,-39l4843,8881r-5,-63l4833,8762r-4,-47l4826,8676r-5,-43l4819,8614r-453,l4357,8685r-9,69l4339,8821r-8,66l4323,8952r-8,64l4308,9078r-7,61l4294,9198r-6,58l4282,9313r-5,56l4271,9423r-4,52l4262,9527r-4,49l4255,9625r-4,47l4248,9718r-2,45l4201,9198r-46,-584l3731,8614r196,1674l4468,10288xe" fillcolor="#1c487b" stroked="f">
              <v:path arrowok="t"/>
            </v:shape>
            <v:shape id="_x0000_s1054" style="position:absolute;left:5413;top:8614;width:633;height:1673" coordorigin="5413,8614" coordsize="633,1673" path="m5891,9987r156,l6035,9690r-150,l5864,10288r27,-301xe" fillcolor="#1c487b" stroked="f">
              <v:path arrowok="t"/>
            </v:shape>
            <v:shape id="_x0000_s1053" style="position:absolute;left:5413;top:8614;width:633;height:1673" coordorigin="5413,8614" coordsize="633,1673" path="m6266,8614r-630,l5413,10288r451,l5885,9690r2,-23l5889,9643r2,-25l5894,9591r3,-28l5900,9534r3,-31l5907,9471r3,-33l5914,9403r5,-35l5923,9331r5,-39l5933,9253r5,-41l5944,9169r6,-43l5956,9081r6,-46l5969,8987r3,42l5975,9070r4,40l5982,9149r3,39l5989,9226r3,38l5995,9301r4,36l6002,9372r3,35l6009,9441r3,34l6015,9508r4,32l6022,9571r3,31l6029,9632r3,29l6035,9690r12,297l6070,10288r446,l6266,8614xe" fillcolor="#1c487b" stroked="f">
              <v:path arrowok="t"/>
            </v:shape>
            <v:shape id="_x0000_s1052" style="position:absolute;left:6590;top:8614;width:701;height:1673" coordorigin="6590,8614" coordsize="701,1673" path="m7026,9953r,-1339l6590,8614r,1674l7291,10288r,-335l7026,9953xe" fillcolor="#1c487b" stroked="f">
              <v:path arrowok="t"/>
            </v:shape>
            <v:shape id="_x0000_s1051" style="position:absolute;left:7397;top:8614;width:1063;height:1673" coordorigin="7397,8614" coordsize="1063,1673" path="m7397,8614r,1674l7833,10288r,-718l8009,10288r451,l8186,9370r250,-756l8027,8614r-194,650l7833,8614r-436,xe" fillcolor="#1c487b" stroked="f">
              <v:path arrowok="t"/>
            </v:shape>
            <v:shape id="_x0000_s1050" style="position:absolute;left:3623;top:7747;width:540;height:645" coordorigin="3623,7747" coordsize="540,645" path="m3644,8225r-21,10l3624,8256r,6l3627,8281r4,31l3631,8313r2,16l3635,8355r2,21l3637,8390r16,2l3678,8388r17,-2l3714,8383r22,-2l3760,8378r26,-2l3814,8374r28,-2l3870,8371r29,l3945,8371r20,l3983,8371r31,2l4045,8377r17,2l4083,8383r23,4l4134,8392r8,-2l4146,8384r2,-5l4147,8370r2,-27l4150,8335r1,-22l4152,8287r2,-26l4155,8243r,l4153,8222r-15,-13l4135,8207r-21,-1l4101,8214r-2,2l4083,8224r-23,1l4052,8223r-18,-12l4022,8195r-8,-19l4012,8169r-2,-19l4012,8129r7,-20l4032,8093r20,-11l4069,8078r18,2l4108,8088r18,6l4143,8091r11,-9l4162,8074r1,-11l4160,8051r-1,-1l4157,8037r-4,-23l4147,7984r-2,-16l4142,7952r-3,-16l4135,7912r-25,4l4099,7918r-21,3l4051,7924r-25,3l4007,7930r-18,1l3977,7928r-6,-8l3967,7915r-3,-16l3968,7881r9,-19l3978,7860r6,-15l3985,7827r-3,-20l3972,7786r-12,-16l3941,7756r-18,-8l3908,7747r-10,l3881,7750r-19,11l3841,7780r-6,9l3826,7811r-1,20l3827,7849r5,14l3837,7872r1,2l3843,7891r-8,18l3824,7920r-10,-4l3777,7916r-55,l3674,7916r-25,l3649,7932r-2,26l3647,7965r-2,19l3643,8009r-2,27l3640,8058r1,19l3651,8094r13,6l3669,8102r20,-4l3705,8091r8,-4l3729,8084r19,2l3765,8096r14,21l3781,8124r5,24l3785,8169r-4,17l3774,8200r-7,11l3751,8229r-18,11l3715,8244r-10,l3695,8239r-10,-7l3679,8228r-14,-6l3644,8225xe" fillcolor="#5893cd" stroked="f">
              <v:path arrowok="t"/>
            </v:shape>
            <v:shape id="_x0000_s1049" type="#_x0000_t75" style="position:absolute;left:6583;top:7921;width:2039;height:460">
              <v:imagedata r:id="rId77" o:title=""/>
            </v:shape>
            <v:shape id="_x0000_s1048" style="position:absolute;left:4459;top:7937;width:47;height:224" coordorigin="4459,7937" coordsize="47,224" path="m4463,7956r-4,10l4461,8161r8,-22l4476,8119r6,-18l4488,8084r6,-16l4499,8052r3,-9l4506,7937r-25,3l4459,7944r4,12xe" fillcolor="#5893cd" stroked="f">
              <v:path arrowok="t"/>
            </v:shape>
            <v:shape id="_x0000_s1047" style="position:absolute;left:4306;top:7935;width:397;height:425" coordorigin="4306,7935" coordsize="397,425" path="m4581,8289r6,18l4593,8326r4,12l4604,8357r5,3l4620,8360r17,l4660,8358r24,-2l4701,8353r2,-7l4698,8334r-6,-14l4686,8304r-6,-17l4672,8268r-8,-23l4655,8220r-6,-15l4644,8192r-5,-15l4632,8160r-6,-19l4619,8122r-8,-20l4603,8081r-7,-21l4588,8039r-8,-21l4572,7998r-7,-19l4558,7961r-5,-13l4549,7938r-6,-3l4538,7935r-12,l4506,7937r-4,106l4505,8051r4,11l4514,8076r6,17l4527,8115r8,25l4544,8169r6,17l4452,8186r9,-25l4459,7966r-6,14l4447,7995r-7,18l4432,8032r-8,20l4415,8074r-9,23l4397,8120r-10,24l4378,8168r-10,24l4359,8215r-9,23l4341,8260r-9,20l4325,8300r-7,17l4311,8333r-5,13l4307,8352r18,4l4347,8359r21,1l4387,8360r5,-3l4395,8351r5,-15l4407,8318r7,-20l4422,8277r8,-20l4432,8251r136,l4575,8271r6,18xe" fillcolor="#5893cd" stroked="f">
              <v:path arrowok="t"/>
            </v:shape>
            <v:shape id="_x0000_s1046" style="position:absolute;left:4736;top:7935;width:358;height:432" coordorigin="4736,7935" coordsize="358,432" path="m4739,8192r3,28l4747,8245r7,23l4762,8288r11,18l4786,8321r14,13l4817,8345r18,9l4855,8360r22,4l4902,8366r10,1l4931,8366r18,-2l4967,8361r18,-5l5002,8350r16,-9l5033,8329r14,-14l5060,8297r10,-20l5079,8252r7,-28l5091,8192r2,-36l5093,8008r,-22l5094,7968r,-17l5095,7936r,-1l5079,7935r-23,1l5034,7937r-10,1l5015,7939r-5,2l5010,8146r-2,37l5004,8214r-6,25l4989,8259r-11,15l4965,8286r-14,7l4934,8297r-14,1l4905,8297r-15,-4l4876,8285r-13,-12l4851,8257r-9,-22l4836,8208r-4,-34l4831,8151r,-176l4829,7944r-10,-9l4817,7935r-17,l4776,7937r-23,2l4736,7940r1,12l4738,7969r,21l4738,8162r1,30xe" fillcolor="#5893cd" stroked="f">
              <v:path arrowok="t"/>
            </v:shape>
            <v:shape id="_x0000_s1045" style="position:absolute;left:5125;top:7934;width:358;height:427" coordorigin="5125,7934" coordsize="358,427" path="m5255,8348r,11l5260,8360r11,l5293,8360r22,-1l5334,8357r16,-2l5349,8344r,-17l5348,8306r,-29l5348,8003r95,l5456,7997r12,-13l5478,7963r5,-26l5211,7937r-25,-1l5170,7936r-11,-2l5154,7934r-9,12l5136,7965r-6,15l5125,7997r6,6l5255,8003r,345xe" fillcolor="#5893cd" stroked="f">
              <v:path arrowok="t"/>
            </v:shape>
            <v:shape id="_x0000_s1044" style="position:absolute;left:5513;top:7935;width:97;height:425" coordorigin="5513,7935" coordsize="97,425" path="m5529,7939r-16,1l5513,7940r1,12l5515,7968r,22l5515,8358r5,2l5531,8360r18,l5573,8359r23,-2l5610,8355r,-11l5609,8328r-1,-22l5608,8277r,-305l5606,7942r-13,-7l5577,7935r-24,2l5529,7939xe" fillcolor="#5893cd" stroked="f">
              <v:path arrowok="t"/>
            </v:shape>
            <v:shape id="_x0000_s1043" style="position:absolute;left:5649;top:7927;width:258;height:440" coordorigin="5649,7927" coordsize="258,440" path="m5649,8319r,10l5653,8335r12,8l5677,8351r17,6l5714,8362r23,4l5760,8367r23,-2l5806,8361r21,-6l5847,8346r17,-12l5880,8319r12,-18l5901,8281r5,-23l5907,8240r-2,-25l5899,8194r-9,-18l5878,8160r-14,-14l5849,8133r-16,-12l5824,8114r-25,-19l5779,8080r-15,-13l5755,8054r-5,-14l5749,8033r6,-21l5770,7998r23,-6l5798,7992r24,2l5839,8000r5,2l5862,8008r15,-12l5882,7988r5,-15l5887,7959r-10,-9l5861,7941r-20,-8l5817,7928r-21,-1l5796,7927r-33,3l5735,7937r-22,10l5695,7961r-14,16l5671,7994r-6,18l5661,8030r-1,16l5660,8047r1,15l5663,8078r6,15l5678,8110r13,17l5708,8145r23,18l5741,8171r30,22l5790,8211r12,14l5808,8238r2,11l5810,8253r-5,23l5791,8291r-21,9l5752,8302r-19,-2l5713,8295r-20,-8l5675,8277r-7,-5l5658,8286r-8,22l5649,8319xe" fillcolor="#5893cd" stroked="f">
              <v:path arrowok="t"/>
            </v:shape>
            <v:shape id="_x0000_s1042" style="position:absolute;left:5931;top:7935;width:494;height:426" coordorigin="5931,7935" coordsize="494,426" path="m6045,8051r,-5l6050,8063r6,19l6062,8102r7,22l6075,8146r7,23l6089,8191r7,23l6103,8236r7,22l6116,8279r6,19l6127,8315r4,16l6135,8344r4,11l6139,8356r20,-1l6179,8352r7,-1l6203,8347r5,-5l6213,8327r8,-25l6229,8277r8,-23l6244,8231r7,-23l6258,8187r7,-20l6271,8148r6,-19l6283,8112r5,-16l6293,8081r4,-14l6301,8054r3,-9l6318,8195r2,29l6323,8249r2,22l6326,8290r2,17l6330,8323r1,14l6332,8343r1,14l6342,8360r9,l6369,8360r24,-2l6415,8356r11,-1l6424,8341r-3,-15l6419,8309r-3,-19l6413,8269r-3,-23l6406,8221r-2,-19l6372,7957r-3,-18l6365,7935r-7,l6340,7936r-24,2l6293,7941r-15,4l6277,7945r,9l6271,7970r-6,17l6258,8005r-8,18l6243,8042r-8,20l6227,8082r-7,20l6212,8122r-7,20l6197,8162r-7,18l6184,8198r-5,13l6097,7968r-11,-27l6074,7935r-1,l6048,7936r-21,2l6008,7942r-15,3l5991,7945r2,11l5989,7979r-4,24l5981,8027r-3,23l5974,8074r-4,23l5967,8120r-4,23l5960,8165r-3,22l5953,8208r-3,20l5947,8248r-2,18l5942,8284r-2,17l5937,8316r-2,14l5933,8343r-2,12l5946,8358r22,2l5991,8360r19,l6013,8358r4,-24l6019,8315r2,-19l6023,8275r3,-21l6028,8232r2,-22l6033,8187r2,-22l6037,8144r2,-21l6041,8103r1,-19l6044,8066r1,-15xe" fillcolor="#5893cd" stroked="f">
              <v:path arrowok="t"/>
            </v:shape>
            <v:shape id="_x0000_s1041" type="#_x0000_t75" style="position:absolute;left:6198;top:11009;width:2275;height:1531">
              <v:imagedata r:id="rId78" o:title=""/>
            </v:shape>
            <v:shape id="_x0000_s1040" style="position:absolute;left:3863;top:11879;width:196;height:318" coordorigin="3863,11879" coordsize="196,318" path="m4038,11887r-11,59l4037,11946r22,-3l4058,11879r-20,8xe" fillcolor="#1c487b" stroked="f">
              <v:path arrowok="t"/>
            </v:shape>
            <v:shape id="_x0000_s1039" style="position:absolute;left:3863;top:11879;width:196;height:318" coordorigin="3863,11879" coordsize="196,318" path="m4177,11828r7,-22l4189,11783r4,-23l4194,11736r,-5l4191,11709r-5,-22l4177,11667r-14,-16l4144,11640r-24,-4l4107,11637r-20,4l4068,11649r-17,10l4034,11672r-15,14l4005,11703r-13,17l3991,11720r2,-13l3996,11685r3,-23l4002,11642r1,-14l3986,11629r-23,4l3941,11640r-13,6l3927,11647r-1,14l3924,11679r-3,22l3918,11724r-3,23l3912,11765r-2,20l3907,11805r-3,20l3901,11845r-3,20l3895,11885r-3,20l3889,11925r-4,19l3882,11964r-3,20l3876,12004r-3,19l3869,12043r-3,19l3863,12081r2,l3886,12080r21,-3l3925,12073r11,-4l3940,12061r3,-18l3945,12028r3,-18l3951,11990r3,-21l3958,11948r4,-22l3968,11930r16,9l4004,11944r23,2l4038,11887r-22,3l4007,11889r-20,-6l3971,11871r1,-6l3972,11862r2,-8l3978,11834r8,-26l3996,11784r12,-22l4020,11743r14,-16l4048,11714r14,-9l4076,11699r13,-2l4089,11697r13,4l4113,11717r4,27l4116,11764r-3,23l4107,11810r-8,21l4088,11850r-14,17l4058,11879r1,64l4079,11937r19,-9l4116,11916r15,-14l4145,11886r13,-18l4169,11849r8,-21xe" fillcolor="#1c487b" stroked="f">
              <v:path arrowok="t"/>
            </v:shape>
            <v:shape id="_x0000_s1038" style="position:absolute;left:4222;top:11636;width:152;height:310" coordorigin="4222,11636" coordsize="152,310" path="m4329,11896r-15,-11l4305,11865r2,80l4332,11946r20,-1l4374,11941r-3,-53l4357,11896r-15,2l4329,11896xe" fillcolor="#1c487b" stroked="f">
              <v:path arrowok="t"/>
            </v:shape>
            <v:shape id="_x0000_s1037" style="position:absolute;left:4222;top:11636;width:152;height:310" coordorigin="4222,11636" coordsize="152,310" path="m4250,11918r16,12l4284,11939r23,6l4305,11865r-3,-28l4302,11819r3,-27l4311,11767r7,-23l4328,11724r11,-17l4352,11695r15,-9l4383,11684r,l4396,11686r16,12l4421,11719r3,23l4423,11766r-4,28l4413,11819r-8,22l4395,11861r-11,16l4371,11888r3,53l4395,11934r19,-9l4431,11913r16,-13l4461,11884r13,-18l4484,11846r8,-21l4498,11802r3,-23l4502,11754r,-2l4501,11728r-5,-22l4488,11686r-12,-17l4461,11655r-19,-10l4419,11638r-27,-2l4391,11636r-22,1l4346,11642r-20,7l4306,11659r-17,13l4274,11686r-14,17l4248,11721r-9,20l4231,11762r-5,22l4223,11807r-1,24l4223,11858r6,24l4238,11902r12,16xe" fillcolor="#1c487b" stroked="f">
              <v:path arrowok="t"/>
            </v:shape>
            <v:shape id="_x0000_s1036" style="position:absolute;left:4555;top:11636;width:400;height:311" coordorigin="4555,11636" coordsize="400,311" path="m4796,11656r-3,-5l4788,11651r-16,3l4749,11659r-18,5l4730,11669r-1,10l4729,11680r-8,17l4711,11716r-10,20l4689,11757r-11,20l4666,11796r-11,18l4645,11830r-9,13l4629,11853r-2,-9l4626,11831r,-43l4626,11766r1,-22l4627,11723r1,-20l4629,11684r1,-17l4631,11651r,-11l4629,11636r-6,l4617,11637r-21,3l4571,11644r-16,3l4555,11766r,20l4555,11806r,20l4556,11847r1,23l4558,11894r2,22l4563,11935r4,11l4571,11946r20,-3l4612,11939r19,-8l4640,11919r6,-9l4656,11896r11,-15l4678,11863r12,-18l4701,11826r11,-19l4722,11789r9,-19l4731,11786r1,20l4733,11828r2,23l4737,11875r2,22l4741,11917r3,17l4747,11947r2,l4766,11945r24,-5l4810,11931r9,-9l4834,11906r12,-14l4858,11877r13,-16l4883,11843r12,-18l4907,11806r11,-19l4928,11767r9,-20l4944,11727r5,-19l4953,11688r1,-18l4955,11653r-5,-17l4944,11636r-10,1l4911,11640r-18,5l4893,11651r,11l4893,11672r-2,19l4886,11711r-6,20l4872,11750r-9,20l4853,11789r-11,18l4831,11824r-12,16l4808,11854r-1,-3l4805,11839r-2,-16l4801,11802r-1,-23l4798,11755r-1,-25l4796,11707r,-22l4796,11656xe" fillcolor="#1c487b" stroked="f">
              <v:path arrowok="t"/>
            </v:shape>
            <v:shape id="_x0000_s1035" style="position:absolute;left:4963;top:11636;width:243;height:310" coordorigin="4963,11636" coordsize="243,310" path="m4963,11833r,14l4967,11871r6,22l4983,11911r14,15l5014,11937r22,7l5062,11946r3,l5091,11944r23,-4l5134,11932r17,-8l5165,11914r11,-11l5184,11895r4,-12l5188,11859r-4,-9l5180,11846r-2,2l5164,11859r-16,11l5129,11880r-20,6l5086,11889r-19,-3l5050,11875r-10,-18l5037,11831r,-9l5041,11771r6,-22l5057,11725r12,-18l5086,11642r-20,8l5047,11661r-17,13l5015,11689r-14,17l4990,11725r-10,20l4973,11767r-6,21l4964,11811r-1,22xe" fillcolor="#1c487b" stroked="f">
              <v:path arrowok="t"/>
            </v:shape>
            <v:shape id="_x0000_s1034" style="position:absolute;left:4963;top:11636;width:243;height:310" coordorigin="4963,11636" coordsize="243,310" path="m5069,11707r15,-14l5099,11684r16,-2l5133,11682r8,13l5141,11708r-2,13l5131,11735r-13,12l5099,11758r-26,8l5041,11771r-4,51l5041,11818r20,-2l5082,11812r22,-6l5126,11798r21,-10l5166,11776r16,-14l5195,11745r8,-20l5206,11703r,-2l5202,11680r-10,-18l5176,11648r-21,-9l5129,11636r-1,l5108,11637r-22,5l5069,11707xe" fillcolor="#1c487b" stroked="f">
              <v:path arrowok="t"/>
            </v:shape>
            <v:shape id="_x0000_s1033" style="position:absolute;left:5228;top:11636;width:235;height:308" coordorigin="5228,11636" coordsize="235,308" path="m5258,11941r22,-4l5295,11933r7,-4l5306,11924r3,-14l5309,11905r9,-40l5327,11831r10,-29l5347,11777r10,-19l5367,11742r10,-12l5387,11721r8,-5l5403,11713r6,-1l5419,11712r10,3l5437,11719r9,-13l5455,11687r6,-21l5463,11647r-5,-6l5446,11636r-13,l5420,11638r-14,6l5391,11653r-15,13l5360,11684r-15,23l5331,11736r-2,l5329,11732r4,-34l5334,11671r-1,-19l5331,11640r-7,-4l5304,11640r-24,6l5263,11651r1,6l5264,11677r-1,22l5262,11719r-3,25l5256,11764r-3,21l5250,11807r-3,22l5244,11850r-4,21l5237,11892r-3,19l5231,11928r-3,16l5235,11943r23,-2xe" fillcolor="#1c487b" stroked="f">
              <v:path arrowok="t"/>
            </v:shape>
            <v:shape id="_x0000_s1032" style="position:absolute;left:5450;top:11636;width:243;height:310" coordorigin="5450,11636" coordsize="243,310" path="m5450,11833r,14l5453,11871r7,22l5470,11911r13,15l5501,11937r22,7l5548,11946r4,l5577,11944r23,-4l5620,11932r17,-8l5652,11914r11,-11l5670,11895r4,-12l5674,11859r-3,-9l5666,11846r-2,2l5651,11859r-17,11l5616,11880r-21,6l5573,11889r-19,-3l5537,11875r-10,-18l5524,11831r,-9l5528,11771r5,-22l5543,11725r13,-18l5573,11642r-21,8l5534,11661r-17,13l5501,11689r-13,17l5476,11725r-9,20l5459,11767r-5,21l5451,11811r-1,22xe" fillcolor="#1c487b" stroked="f">
              <v:path arrowok="t"/>
            </v:shape>
            <v:shape id="_x0000_s1031" style="position:absolute;left:5450;top:11636;width:243;height:310" coordorigin="5450,11636" coordsize="243,310" path="m5556,11707r14,-14l5586,11684r16,-2l5620,11682r8,13l5628,11708r-2,13l5618,11735r-13,12l5585,11758r-25,8l5528,11771r-4,51l5528,11818r20,-2l5569,11812r22,-6l5613,11798r21,-10l5652,11776r17,-14l5681,11745r8,-20l5692,11703r,-2l5688,11680r-9,-18l5663,11648r-21,-9l5615,11636r,l5595,11637r-22,5l5556,11707xe" fillcolor="#1c487b" stroked="f">
              <v:path arrowok="t"/>
            </v:shape>
            <v:shape id="_x0000_s1030" style="position:absolute;left:5714;top:11878;width:143;height:456" coordorigin="5714,11878" coordsize="143,456" path="m5856,11922r-14,-44l5830,11884r-11,1l5818,11885r3,55l5839,11932r17,-10xe" fillcolor="#1c487b" stroked="f">
              <v:path arrowok="t"/>
            </v:shape>
            <v:shape id="_x0000_s1029" style="position:absolute;left:5714;top:11878;width:143;height:456" coordorigin="5714,11878" coordsize="143,456" path="m5916,11856r,3l5914,11873r-1,9l5913,11889r,27l5914,11938r3,8l5922,11946r19,-1l5964,11941r20,-5l5984,11911r1,-20l5986,11869r3,-25l5992,11822r2,-15l5996,11790r3,-19l6002,11750r3,-21l6008,11706r4,-23l6015,11660r4,-24l6022,11613r4,-23l6029,11568r4,-21l6036,11527r2,-19l6041,11490r-1,-6l6033,11484r-6,l6007,11486r-22,4l5966,11493r-1,12l5963,11523r-2,21l5958,11568r-4,23l5951,11614r-3,20l5945,11649r-10,-5l5916,11638r-22,-2l5875,11637r-23,4l5831,11648r-20,9l5793,11669r-16,14l5763,11699r-13,18l5739,11736r-9,20l5723,11777r-5,23l5715,11822r-1,23l5714,11848r2,29l5722,11901r10,20l5746,11935r16,8l5781,11946r3,l5802,11945r19,-5l5818,11885r-13,-4l5794,11864r-4,-29l5790,11832r2,-22l5796,11787r7,-22l5812,11744r12,-19l5838,11709r17,-12l5875,11689r22,-3l5900,11686r21,5l5938,11700r-1,7l5935,11716r-1,6l5928,11752r-9,26l5908,11802r-12,22l5883,11842r-14,15l5855,11869r-13,9l5856,11922r17,-13l5888,11894r15,-18l5916,11856xe" fillcolor="#1c487b" stroked="f">
              <v:path arrowok="t"/>
            </v:shape>
            <w10:wrap anchorx="page" anchory="page"/>
          </v:group>
        </w:pict>
      </w: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445142" w:rsidP="00F61E53">
      <w:pPr>
        <w:spacing w:line="200" w:lineRule="exact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8808D3A" wp14:editId="36B6B2E7">
            <wp:simplePos x="0" y="0"/>
            <wp:positionH relativeFrom="column">
              <wp:posOffset>-813718</wp:posOffset>
            </wp:positionH>
            <wp:positionV relativeFrom="paragraph">
              <wp:posOffset>261788</wp:posOffset>
            </wp:positionV>
            <wp:extent cx="2185295" cy="1409700"/>
            <wp:effectExtent l="0" t="0" r="5715" b="0"/>
            <wp:wrapNone/>
            <wp:docPr id="4" name="Picture 4" descr="C:\Users\etriantis\Desktop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triantis\Desktop\image001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9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8267B9" w:rsidP="008267B9">
      <w:pPr>
        <w:tabs>
          <w:tab w:val="left" w:pos="300"/>
        </w:tabs>
        <w:spacing w:line="200" w:lineRule="exact"/>
      </w:pPr>
      <w:r>
        <w:tab/>
      </w: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Default="00965D78" w:rsidP="00F61E53">
      <w:pPr>
        <w:spacing w:line="200" w:lineRule="exact"/>
        <w:jc w:val="center"/>
      </w:pPr>
    </w:p>
    <w:p w:rsidR="00965D78" w:rsidRPr="004917C8" w:rsidRDefault="00571AFD" w:rsidP="004917C8">
      <w:pPr>
        <w:spacing w:line="680" w:lineRule="exact"/>
        <w:ind w:right="1458"/>
        <w:jc w:val="center"/>
        <w:rPr>
          <w:rFonts w:ascii="Arial" w:eastAsia="Arial" w:hAnsi="Arial" w:cs="Arial"/>
          <w:sz w:val="40"/>
          <w:szCs w:val="62"/>
        </w:rPr>
      </w:pPr>
      <w:r w:rsidRPr="004917C8">
        <w:rPr>
          <w:rFonts w:ascii="Arial" w:eastAsia="Arial" w:hAnsi="Arial" w:cs="Arial"/>
          <w:b/>
          <w:color w:val="5893CD"/>
          <w:spacing w:val="-31"/>
          <w:position w:val="-1"/>
          <w:sz w:val="40"/>
          <w:szCs w:val="62"/>
        </w:rPr>
        <w:t>Saturday</w:t>
      </w:r>
      <w:r w:rsidR="00C169BE" w:rsidRPr="004917C8">
        <w:rPr>
          <w:rFonts w:ascii="Arial" w:eastAsia="Arial" w:hAnsi="Arial" w:cs="Arial"/>
          <w:b/>
          <w:color w:val="5893CD"/>
          <w:position w:val="-1"/>
          <w:sz w:val="40"/>
          <w:szCs w:val="62"/>
        </w:rPr>
        <w:t>,</w:t>
      </w:r>
      <w:r w:rsidR="00C169BE" w:rsidRPr="004917C8">
        <w:rPr>
          <w:rFonts w:ascii="Arial" w:eastAsia="Arial" w:hAnsi="Arial" w:cs="Arial"/>
          <w:b/>
          <w:color w:val="5893CD"/>
          <w:spacing w:val="-18"/>
          <w:position w:val="-1"/>
          <w:sz w:val="40"/>
          <w:szCs w:val="62"/>
        </w:rPr>
        <w:t xml:space="preserve"> </w:t>
      </w:r>
      <w:r w:rsidR="007C0840">
        <w:rPr>
          <w:rFonts w:ascii="Arial" w:eastAsia="Arial" w:hAnsi="Arial" w:cs="Arial"/>
          <w:b/>
          <w:color w:val="5893CD"/>
          <w:spacing w:val="-12"/>
          <w:position w:val="-1"/>
          <w:sz w:val="40"/>
          <w:szCs w:val="62"/>
        </w:rPr>
        <w:t>September 22, 2018</w:t>
      </w:r>
    </w:p>
    <w:p w:rsidR="00965D78" w:rsidRPr="004917C8" w:rsidRDefault="00965D78" w:rsidP="00F61E53">
      <w:pPr>
        <w:spacing w:before="8" w:line="120" w:lineRule="exact"/>
        <w:jc w:val="center"/>
        <w:rPr>
          <w:sz w:val="6"/>
          <w:szCs w:val="12"/>
        </w:rPr>
      </w:pPr>
    </w:p>
    <w:p w:rsidR="00AE6FCB" w:rsidRDefault="00571AFD" w:rsidP="00AE6FCB">
      <w:pPr>
        <w:spacing w:line="300" w:lineRule="exact"/>
        <w:ind w:left="76" w:right="76"/>
        <w:jc w:val="center"/>
        <w:rPr>
          <w:rFonts w:ascii="Arial" w:eastAsia="Arial" w:hAnsi="Arial" w:cs="Arial"/>
          <w:color w:val="1C487B"/>
          <w:spacing w:val="-11"/>
          <w:position w:val="-1"/>
          <w:sz w:val="24"/>
          <w:szCs w:val="28"/>
        </w:rPr>
      </w:pPr>
      <w:r w:rsidRPr="004917C8">
        <w:rPr>
          <w:rFonts w:ascii="Arial" w:eastAsia="Arial" w:hAnsi="Arial" w:cs="Arial"/>
          <w:color w:val="1C487B"/>
          <w:spacing w:val="-11"/>
          <w:position w:val="-1"/>
          <w:sz w:val="24"/>
          <w:szCs w:val="28"/>
        </w:rPr>
        <w:t>Greater Charlotte Walk</w:t>
      </w:r>
      <w:r w:rsidR="00C169BE" w:rsidRPr="004917C8">
        <w:rPr>
          <w:rFonts w:ascii="Arial" w:eastAsia="Arial" w:hAnsi="Arial" w:cs="Arial"/>
          <w:color w:val="1C487B"/>
          <w:spacing w:val="78"/>
          <w:position w:val="-1"/>
          <w:sz w:val="24"/>
          <w:szCs w:val="28"/>
        </w:rPr>
        <w:t xml:space="preserve"> </w:t>
      </w:r>
      <w:r w:rsidR="00C169BE" w:rsidRPr="004917C8">
        <w:rPr>
          <w:rFonts w:ascii="Arial" w:eastAsia="Arial" w:hAnsi="Arial" w:cs="Arial"/>
          <w:color w:val="1C487B"/>
          <w:position w:val="-1"/>
          <w:sz w:val="24"/>
          <w:szCs w:val="28"/>
        </w:rPr>
        <w:t>|</w:t>
      </w:r>
      <w:r w:rsidR="00C169BE" w:rsidRPr="004917C8">
        <w:rPr>
          <w:rFonts w:ascii="Arial" w:eastAsia="Arial" w:hAnsi="Arial" w:cs="Arial"/>
          <w:color w:val="1C487B"/>
          <w:spacing w:val="78"/>
          <w:position w:val="-1"/>
          <w:sz w:val="24"/>
          <w:szCs w:val="28"/>
        </w:rPr>
        <w:t xml:space="preserve"> </w:t>
      </w:r>
      <w:proofErr w:type="spellStart"/>
      <w:r w:rsidRPr="004917C8">
        <w:rPr>
          <w:rFonts w:ascii="Arial" w:eastAsia="Arial" w:hAnsi="Arial" w:cs="Arial"/>
          <w:color w:val="1C487B"/>
          <w:spacing w:val="-11"/>
          <w:position w:val="-1"/>
          <w:sz w:val="24"/>
          <w:szCs w:val="28"/>
        </w:rPr>
        <w:t>zMAX</w:t>
      </w:r>
      <w:proofErr w:type="spellEnd"/>
      <w:r w:rsidRPr="004917C8">
        <w:rPr>
          <w:rFonts w:ascii="Arial" w:eastAsia="Arial" w:hAnsi="Arial" w:cs="Arial"/>
          <w:color w:val="1C487B"/>
          <w:spacing w:val="-11"/>
          <w:position w:val="-1"/>
          <w:sz w:val="24"/>
          <w:szCs w:val="28"/>
        </w:rPr>
        <w:t xml:space="preserve"> </w:t>
      </w:r>
      <w:proofErr w:type="spellStart"/>
      <w:r w:rsidRPr="004917C8">
        <w:rPr>
          <w:rFonts w:ascii="Arial" w:eastAsia="Arial" w:hAnsi="Arial" w:cs="Arial"/>
          <w:color w:val="1C487B"/>
          <w:spacing w:val="-11"/>
          <w:position w:val="-1"/>
          <w:sz w:val="24"/>
          <w:szCs w:val="28"/>
        </w:rPr>
        <w:t>Dragway</w:t>
      </w:r>
      <w:proofErr w:type="spellEnd"/>
      <w:r w:rsidR="004917C8">
        <w:rPr>
          <w:rFonts w:ascii="Arial" w:eastAsia="Arial" w:hAnsi="Arial" w:cs="Arial"/>
          <w:color w:val="1C487B"/>
          <w:spacing w:val="-11"/>
          <w:position w:val="-1"/>
          <w:sz w:val="24"/>
          <w:szCs w:val="28"/>
        </w:rPr>
        <w:t xml:space="preserve"> in </w:t>
      </w:r>
      <w:proofErr w:type="spellStart"/>
      <w:r w:rsidR="004917C8">
        <w:rPr>
          <w:rFonts w:ascii="Arial" w:eastAsia="Arial" w:hAnsi="Arial" w:cs="Arial"/>
          <w:color w:val="1C487B"/>
          <w:spacing w:val="-11"/>
          <w:position w:val="-1"/>
          <w:sz w:val="24"/>
          <w:szCs w:val="28"/>
        </w:rPr>
        <w:t>Concord,</w:t>
      </w:r>
      <w:r w:rsidR="00AE6FCB">
        <w:rPr>
          <w:sz w:val="24"/>
        </w:rPr>
        <w:pict>
          <v:group id="_x0000_s1026" style="position:absolute;left:0;text-align:left;margin-left:98.45pt;margin-top:848.9pt;width:609.75pt;height:249.65pt;z-index:-251659264;mso-position-horizontal-relative:page;mso-position-vertical-relative:page" coordorigin=",14338" coordsize="12240,958">
            <v:shape id="_x0000_s1027" style="position:absolute;top:14338;width:12240;height:958" coordorigin=",14338" coordsize="12240,958" path="m,15295r12240,l12240,14338,,14338r,957xe" fillcolor="#1c487b" stroked="f">
              <v:path arrowok="t"/>
            </v:shape>
            <w10:wrap anchorx="page" anchory="page"/>
          </v:group>
        </w:pict>
      </w:r>
      <w:r w:rsidR="00AE6FCB">
        <w:rPr>
          <w:rFonts w:ascii="Arial" w:eastAsia="Arial" w:hAnsi="Arial" w:cs="Arial"/>
          <w:color w:val="1C487B"/>
          <w:spacing w:val="-11"/>
          <w:position w:val="-1"/>
          <w:sz w:val="24"/>
          <w:szCs w:val="28"/>
        </w:rPr>
        <w:t>NC</w:t>
      </w:r>
      <w:proofErr w:type="spellEnd"/>
      <w:r w:rsidR="00AE6FCB">
        <w:rPr>
          <w:rFonts w:ascii="Arial" w:eastAsia="Arial" w:hAnsi="Arial" w:cs="Arial"/>
          <w:color w:val="1C487B"/>
          <w:spacing w:val="-11"/>
          <w:position w:val="-1"/>
          <w:sz w:val="24"/>
          <w:szCs w:val="28"/>
        </w:rPr>
        <w:t xml:space="preserve"> </w:t>
      </w:r>
    </w:p>
    <w:p w:rsidR="00AE6FCB" w:rsidRDefault="00AE6FCB" w:rsidP="00AE6FCB">
      <w:pPr>
        <w:spacing w:line="300" w:lineRule="exact"/>
        <w:ind w:left="76" w:right="76"/>
        <w:jc w:val="center"/>
        <w:rPr>
          <w:rFonts w:ascii="Arial" w:eastAsia="Arial" w:hAnsi="Arial" w:cs="Arial"/>
          <w:color w:val="1C487B"/>
          <w:spacing w:val="-11"/>
          <w:position w:val="-1"/>
          <w:sz w:val="24"/>
          <w:szCs w:val="28"/>
        </w:rPr>
      </w:pPr>
    </w:p>
    <w:p w:rsidR="00AE6FCB" w:rsidRPr="00AE6FCB" w:rsidRDefault="00AE6FCB" w:rsidP="00AE6FCB">
      <w:pPr>
        <w:spacing w:line="300" w:lineRule="exact"/>
        <w:ind w:left="76" w:right="76"/>
        <w:jc w:val="center"/>
        <w:rPr>
          <w:rFonts w:ascii="Arial" w:eastAsia="Arial" w:hAnsi="Arial" w:cs="Arial"/>
          <w:color w:val="1C487B"/>
          <w:spacing w:val="-11"/>
          <w:position w:val="-1"/>
          <w:sz w:val="22"/>
          <w:szCs w:val="28"/>
        </w:rPr>
      </w:pPr>
      <w:hyperlink r:id="rId80" w:history="1">
        <w:r w:rsidRPr="00AE6FCB">
          <w:rPr>
            <w:rStyle w:val="Hyperlink"/>
            <w:sz w:val="40"/>
            <w:szCs w:val="52"/>
          </w:rPr>
          <w:t>http://act.autismspeaks.org/goto/johncroslandschool</w:t>
        </w:r>
      </w:hyperlink>
    </w:p>
    <w:p w:rsidR="00F61E53" w:rsidRPr="004917C8" w:rsidRDefault="00F61E53" w:rsidP="004917C8">
      <w:pPr>
        <w:jc w:val="center"/>
        <w:rPr>
          <w:sz w:val="28"/>
          <w:szCs w:val="52"/>
        </w:rPr>
      </w:pPr>
      <w:r w:rsidRPr="004917C8">
        <w:rPr>
          <w:sz w:val="28"/>
          <w:szCs w:val="52"/>
        </w:rPr>
        <w:t>All Participants will receive a</w:t>
      </w:r>
    </w:p>
    <w:p w:rsidR="00AE6FCB" w:rsidRDefault="00AE6FCB" w:rsidP="00AE6FCB">
      <w:pPr>
        <w:rPr>
          <w:b/>
          <w:sz w:val="28"/>
          <w:szCs w:val="52"/>
          <w:highlight w:val="yellow"/>
        </w:rPr>
      </w:pPr>
    </w:p>
    <w:p w:rsidR="00F61E53" w:rsidRPr="00AE6FCB" w:rsidRDefault="007C0840" w:rsidP="00AE6FCB">
      <w:pPr>
        <w:jc w:val="center"/>
        <w:rPr>
          <w:b/>
          <w:sz w:val="28"/>
          <w:szCs w:val="52"/>
        </w:rPr>
      </w:pPr>
      <w:r>
        <w:rPr>
          <w:b/>
          <w:sz w:val="28"/>
          <w:szCs w:val="52"/>
          <w:highlight w:val="yellow"/>
        </w:rPr>
        <w:t>$10</w:t>
      </w:r>
      <w:r w:rsidR="00F61E53" w:rsidRPr="004917C8">
        <w:rPr>
          <w:b/>
          <w:sz w:val="28"/>
          <w:szCs w:val="52"/>
          <w:highlight w:val="yellow"/>
        </w:rPr>
        <w:t xml:space="preserve"> to Harbor Inn Seafood Restaurant</w:t>
      </w:r>
      <w:r w:rsidR="00AE6FCB">
        <w:rPr>
          <w:b/>
          <w:sz w:val="28"/>
          <w:szCs w:val="52"/>
        </w:rPr>
        <w:t xml:space="preserve"> </w:t>
      </w:r>
      <w:r w:rsidR="00F61E53" w:rsidRPr="004917C8">
        <w:rPr>
          <w:sz w:val="28"/>
          <w:szCs w:val="52"/>
        </w:rPr>
        <w:t>(located off WT Harris)</w:t>
      </w:r>
      <w:bookmarkStart w:id="0" w:name="_GoBack"/>
      <w:bookmarkEnd w:id="0"/>
    </w:p>
    <w:sectPr w:rsidR="00F61E53" w:rsidRPr="00AE6FCB" w:rsidSect="004917C8">
      <w:type w:val="continuous"/>
      <w:pgSz w:w="12240" w:h="15840" w:code="1"/>
      <w:pgMar w:top="1480" w:right="1520" w:bottom="280" w:left="15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C22F5"/>
    <w:multiLevelType w:val="multilevel"/>
    <w:tmpl w:val="998C285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D78"/>
    <w:rsid w:val="0036229D"/>
    <w:rsid w:val="00445142"/>
    <w:rsid w:val="00475597"/>
    <w:rsid w:val="004917C8"/>
    <w:rsid w:val="00571AFD"/>
    <w:rsid w:val="007C0840"/>
    <w:rsid w:val="008267B9"/>
    <w:rsid w:val="00965D78"/>
    <w:rsid w:val="00AE6FCB"/>
    <w:rsid w:val="00C169BE"/>
    <w:rsid w:val="00C3303E"/>
    <w:rsid w:val="00F6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9"/>
    <o:shapelayout v:ext="edit">
      <o:idmap v:ext="edit" data="1"/>
    </o:shapelayout>
  </w:shapeDefaults>
  <w:decimalSymbol w:val="."/>
  <w:listSeparator w:val=","/>
  <w14:docId w14:val="6F24DD34"/>
  <w15:docId w15:val="{735FEE96-D441-42DD-907B-0746E8274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E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E5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E6F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hyperlink" Target="http://act.autismspeaks.org/goto/johncroslandschoo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Christie Godowski</dc:creator>
  <cp:lastModifiedBy>Vivian Fotinos</cp:lastModifiedBy>
  <cp:revision>13</cp:revision>
  <cp:lastPrinted>2018-08-20T18:58:00Z</cp:lastPrinted>
  <dcterms:created xsi:type="dcterms:W3CDTF">2017-09-01T15:02:00Z</dcterms:created>
  <dcterms:modified xsi:type="dcterms:W3CDTF">2018-08-20T19:24:00Z</dcterms:modified>
</cp:coreProperties>
</file>